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8964A" w14:textId="77777777" w:rsidR="00E62231" w:rsidRDefault="00E62231">
      <w:pPr>
        <w:pStyle w:val="Standard"/>
        <w:rPr>
          <w:rFonts w:ascii="Book Antiqua" w:hAnsi="Book Antiqua"/>
        </w:rPr>
      </w:pPr>
    </w:p>
    <w:p w14:paraId="464A64D5" w14:textId="5D852BB6" w:rsidR="00E62231" w:rsidRPr="00E6062F" w:rsidRDefault="00762F9A" w:rsidP="00E6062F">
      <w:pPr>
        <w:pStyle w:val="Standard"/>
        <w:jc w:val="center"/>
        <w:rPr>
          <w:rFonts w:ascii="Book Antiqua" w:hAnsi="Book Antiqua"/>
          <w:b/>
          <w:bCs/>
          <w:sz w:val="36"/>
          <w:szCs w:val="36"/>
        </w:rPr>
      </w:pPr>
      <w:r w:rsidRPr="00E6062F">
        <w:rPr>
          <w:rFonts w:ascii="Book Antiqua" w:hAnsi="Book Antiqua"/>
          <w:b/>
          <w:bCs/>
          <w:sz w:val="36"/>
          <w:szCs w:val="36"/>
        </w:rPr>
        <w:t>ΠΑΝΕΠΙΣΤΗΜΙΟ ΠΕΛΟΠΟΝΝΗΣΟΥ</w:t>
      </w:r>
    </w:p>
    <w:p w14:paraId="56BC778F" w14:textId="2A1371B0" w:rsidR="00762F9A" w:rsidRDefault="00E6062F" w:rsidP="00E6062F">
      <w:pPr>
        <w:pStyle w:val="Standard"/>
        <w:jc w:val="center"/>
        <w:rPr>
          <w:rFonts w:ascii="Book Antiqua" w:hAnsi="Book Antiqua"/>
          <w:b/>
          <w:bCs/>
        </w:rPr>
      </w:pPr>
      <w:r w:rsidRPr="00E6062F">
        <w:rPr>
          <w:rFonts w:ascii="Book Antiqua" w:hAnsi="Book Antiqua"/>
          <w:b/>
          <w:bCs/>
        </w:rPr>
        <w:t xml:space="preserve">ΠΕΡΙΦΕΡΕΙΑΚΟ </w:t>
      </w:r>
      <w:r w:rsidR="00E62231">
        <w:rPr>
          <w:rFonts w:ascii="Book Antiqua" w:hAnsi="Book Antiqua"/>
          <w:b/>
          <w:bCs/>
        </w:rPr>
        <w:t xml:space="preserve">ΤΜΗΜΑ </w:t>
      </w:r>
      <w:r w:rsidR="0023222E">
        <w:rPr>
          <w:rFonts w:ascii="Book Antiqua" w:hAnsi="Book Antiqua"/>
          <w:b/>
          <w:bCs/>
        </w:rPr>
        <w:t>ΦΟΙΤΗ</w:t>
      </w:r>
      <w:r w:rsidR="00E62231">
        <w:rPr>
          <w:rFonts w:ascii="Book Antiqua" w:hAnsi="Book Antiqua"/>
          <w:b/>
          <w:bCs/>
        </w:rPr>
        <w:t>ΤΙΚΗΣ ΜΕΡΙΜΝΑΣ</w:t>
      </w:r>
      <w:r>
        <w:rPr>
          <w:rFonts w:ascii="Book Antiqua" w:hAnsi="Book Antiqua"/>
          <w:b/>
          <w:bCs/>
        </w:rPr>
        <w:t xml:space="preserve"> ΠΑΤΡΑΣ</w:t>
      </w:r>
    </w:p>
    <w:p w14:paraId="17439273" w14:textId="77777777" w:rsidR="00762F9A" w:rsidRDefault="00762F9A">
      <w:pPr>
        <w:pStyle w:val="Standard"/>
        <w:rPr>
          <w:rFonts w:ascii="Book Antiqua" w:hAnsi="Book Antiqua"/>
          <w:b/>
          <w:bCs/>
          <w:sz w:val="28"/>
          <w:szCs w:val="28"/>
          <w:u w:val="single"/>
        </w:rPr>
      </w:pPr>
    </w:p>
    <w:p w14:paraId="16561607" w14:textId="5ACAC177" w:rsidR="00F03DA6" w:rsidRDefault="00B4734B">
      <w:pPr>
        <w:pStyle w:val="Standard"/>
        <w:rPr>
          <w:rFonts w:ascii="Book Antiqua" w:hAnsi="Book Antiqua"/>
          <w:b/>
          <w:bCs/>
          <w:sz w:val="28"/>
          <w:szCs w:val="28"/>
          <w:u w:val="single"/>
        </w:rPr>
      </w:pPr>
      <w:r w:rsidRPr="00762F9A">
        <w:rPr>
          <w:rFonts w:ascii="Book Antiqua" w:hAnsi="Book Antiqua"/>
          <w:b/>
          <w:bCs/>
          <w:sz w:val="28"/>
          <w:szCs w:val="28"/>
          <w:u w:val="single"/>
        </w:rPr>
        <w:t xml:space="preserve">ΑΙΤΗΣΗ ΑΝΑΝΕΩΣΗΣ </w:t>
      </w:r>
      <w:r w:rsidR="00F03DA6">
        <w:rPr>
          <w:rFonts w:ascii="Book Antiqua" w:hAnsi="Book Antiqua"/>
          <w:b/>
          <w:bCs/>
          <w:sz w:val="28"/>
          <w:szCs w:val="28"/>
          <w:u w:val="single"/>
        </w:rPr>
        <w:t xml:space="preserve"> </w:t>
      </w:r>
      <w:r w:rsidRPr="00762F9A">
        <w:rPr>
          <w:rFonts w:ascii="Book Antiqua" w:hAnsi="Book Antiqua"/>
          <w:b/>
          <w:bCs/>
          <w:sz w:val="28"/>
          <w:szCs w:val="28"/>
          <w:u w:val="single"/>
        </w:rPr>
        <w:t>ΔΙΑΜΟΝΗΣ</w:t>
      </w:r>
      <w:r w:rsidR="00762F9A" w:rsidRPr="00762F9A">
        <w:rPr>
          <w:rFonts w:ascii="Book Antiqua" w:hAnsi="Book Antiqua"/>
          <w:b/>
          <w:bCs/>
          <w:sz w:val="28"/>
          <w:szCs w:val="28"/>
          <w:u w:val="single"/>
        </w:rPr>
        <w:t xml:space="preserve"> </w:t>
      </w:r>
      <w:r w:rsidR="00F03DA6">
        <w:rPr>
          <w:rFonts w:ascii="Book Antiqua" w:hAnsi="Book Antiqua"/>
          <w:b/>
          <w:bCs/>
          <w:sz w:val="28"/>
          <w:szCs w:val="28"/>
          <w:u w:val="single"/>
        </w:rPr>
        <w:t xml:space="preserve"> </w:t>
      </w:r>
      <w:r w:rsidR="00762F9A" w:rsidRPr="00762F9A">
        <w:rPr>
          <w:rFonts w:ascii="Book Antiqua" w:hAnsi="Book Antiqua"/>
          <w:b/>
          <w:bCs/>
          <w:sz w:val="28"/>
          <w:szCs w:val="28"/>
          <w:u w:val="single"/>
        </w:rPr>
        <w:t xml:space="preserve">ΑΚΑΔ. </w:t>
      </w:r>
      <w:r w:rsidR="00F03DA6">
        <w:rPr>
          <w:rFonts w:ascii="Book Antiqua" w:hAnsi="Book Antiqua"/>
          <w:b/>
          <w:bCs/>
          <w:sz w:val="28"/>
          <w:szCs w:val="28"/>
          <w:u w:val="single"/>
        </w:rPr>
        <w:t xml:space="preserve"> </w:t>
      </w:r>
      <w:r w:rsidR="00762F9A" w:rsidRPr="00762F9A">
        <w:rPr>
          <w:rFonts w:ascii="Book Antiqua" w:hAnsi="Book Antiqua"/>
          <w:b/>
          <w:bCs/>
          <w:sz w:val="28"/>
          <w:szCs w:val="28"/>
          <w:u w:val="single"/>
        </w:rPr>
        <w:t>ΕΤΟΥΣ    20</w:t>
      </w:r>
      <w:r w:rsidR="002A36C3">
        <w:rPr>
          <w:rFonts w:ascii="Book Antiqua" w:hAnsi="Book Antiqua"/>
          <w:b/>
          <w:bCs/>
          <w:sz w:val="28"/>
          <w:szCs w:val="28"/>
          <w:u w:val="single"/>
        </w:rPr>
        <w:t>2</w:t>
      </w:r>
      <w:r w:rsidR="002D4E02" w:rsidRPr="00E6062F">
        <w:rPr>
          <w:rFonts w:ascii="Book Antiqua" w:hAnsi="Book Antiqua"/>
          <w:b/>
          <w:bCs/>
          <w:sz w:val="28"/>
          <w:szCs w:val="28"/>
          <w:u w:val="single"/>
        </w:rPr>
        <w:t>6</w:t>
      </w:r>
      <w:r w:rsidR="002A36C3">
        <w:rPr>
          <w:rFonts w:ascii="Book Antiqua" w:hAnsi="Book Antiqua"/>
          <w:b/>
          <w:bCs/>
          <w:sz w:val="28"/>
          <w:szCs w:val="28"/>
          <w:u w:val="single"/>
        </w:rPr>
        <w:t xml:space="preserve"> -</w:t>
      </w:r>
      <w:r w:rsidR="002D4E02" w:rsidRPr="00E6062F">
        <w:rPr>
          <w:rFonts w:ascii="Book Antiqua" w:hAnsi="Book Antiqua"/>
          <w:b/>
          <w:bCs/>
          <w:sz w:val="28"/>
          <w:szCs w:val="28"/>
          <w:u w:val="single"/>
        </w:rPr>
        <w:t xml:space="preserve"> </w:t>
      </w:r>
      <w:r w:rsidR="002A36C3">
        <w:rPr>
          <w:rFonts w:ascii="Book Antiqua" w:hAnsi="Book Antiqua"/>
          <w:b/>
          <w:bCs/>
          <w:sz w:val="28"/>
          <w:szCs w:val="28"/>
          <w:u w:val="single"/>
        </w:rPr>
        <w:t>202</w:t>
      </w:r>
      <w:r w:rsidR="002D4E02" w:rsidRPr="00E6062F">
        <w:rPr>
          <w:rFonts w:ascii="Book Antiqua" w:hAnsi="Book Antiqua"/>
          <w:b/>
          <w:bCs/>
          <w:sz w:val="28"/>
          <w:szCs w:val="28"/>
          <w:u w:val="single"/>
        </w:rPr>
        <w:t>7</w:t>
      </w:r>
      <w:r w:rsidRPr="00762F9A">
        <w:rPr>
          <w:rFonts w:ascii="Book Antiqua" w:hAnsi="Book Antiqua"/>
          <w:b/>
          <w:bCs/>
          <w:sz w:val="28"/>
          <w:szCs w:val="28"/>
          <w:u w:val="single"/>
        </w:rPr>
        <w:t xml:space="preserve"> </w:t>
      </w:r>
    </w:p>
    <w:p w14:paraId="7F97D29F" w14:textId="77777777" w:rsidR="00F03DA6" w:rsidRDefault="00F03DA6">
      <w:pPr>
        <w:pStyle w:val="Standard"/>
        <w:rPr>
          <w:rFonts w:ascii="Book Antiqua" w:hAnsi="Book Antiqua"/>
          <w:b/>
          <w:bCs/>
          <w:sz w:val="28"/>
          <w:szCs w:val="28"/>
          <w:u w:val="single"/>
        </w:rPr>
      </w:pPr>
    </w:p>
    <w:p w14:paraId="61D938C8" w14:textId="2806ADB7" w:rsidR="00B4734B" w:rsidRPr="00E6062F" w:rsidRDefault="00F03DA6" w:rsidP="00E6062F">
      <w:pPr>
        <w:pStyle w:val="Standard"/>
        <w:rPr>
          <w:rFonts w:ascii="Book Antiqua" w:hAnsi="Book Antiqua"/>
          <w:b/>
          <w:bCs/>
          <w:sz w:val="28"/>
          <w:szCs w:val="28"/>
          <w:u w:val="single"/>
        </w:rPr>
      </w:pPr>
      <w:r w:rsidRPr="00762F9A">
        <w:rPr>
          <w:rFonts w:ascii="Book Antiqua" w:hAnsi="Book Antiqua"/>
          <w:b/>
          <w:bCs/>
          <w:sz w:val="28"/>
          <w:szCs w:val="28"/>
        </w:rPr>
        <w:t>ΦΟΙΤΗΤΩΝ ΠΑΛΑΙΩΝ ΕΤΩΝ ΠΟΥ ΔΙΑΜΕΝΟΥΝ ΣΤΙΣ ΕΣΤΙΕΣ</w:t>
      </w:r>
      <w:r w:rsidR="00E6062F" w:rsidRPr="00E6062F">
        <w:rPr>
          <w:rFonts w:ascii="Book Antiqua" w:hAnsi="Book Antiqua"/>
          <w:b/>
          <w:bCs/>
          <w:sz w:val="28"/>
          <w:szCs w:val="28"/>
        </w:rPr>
        <w:t xml:space="preserve"> </w:t>
      </w:r>
      <w:r w:rsidR="00E6062F">
        <w:rPr>
          <w:rFonts w:ascii="Book Antiqua" w:hAnsi="Book Antiqua"/>
          <w:b/>
          <w:bCs/>
          <w:sz w:val="28"/>
          <w:szCs w:val="28"/>
        </w:rPr>
        <w:t>ΤΟΥ ΠΑΝΕΠΙΣΤΗΜΙΟΥ ΣΤΗ ΠΑΤΡΑ.</w:t>
      </w:r>
    </w:p>
    <w:p w14:paraId="65642AF1" w14:textId="77777777" w:rsidR="00E62231" w:rsidRPr="00762F9A" w:rsidRDefault="00B4734B">
      <w:pPr>
        <w:pStyle w:val="Standard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Cs/>
          <w:sz w:val="28"/>
          <w:szCs w:val="28"/>
        </w:rPr>
        <w:t xml:space="preserve">       </w:t>
      </w:r>
    </w:p>
    <w:p w14:paraId="4ED05B08" w14:textId="77777777" w:rsidR="00E62231" w:rsidRDefault="00E62231">
      <w:pPr>
        <w:pStyle w:val="Standard"/>
        <w:rPr>
          <w:rFonts w:ascii="Book Antiqua" w:hAnsi="Book Antiqua"/>
          <w:b/>
          <w:bCs/>
          <w:sz w:val="26"/>
          <w:szCs w:val="26"/>
        </w:rPr>
      </w:pPr>
    </w:p>
    <w:p w14:paraId="2A4128EF" w14:textId="77777777" w:rsidR="00E62231" w:rsidRDefault="00E62231">
      <w:pPr>
        <w:pStyle w:val="Standard"/>
        <w:rPr>
          <w:rFonts w:ascii="Book Antiqua" w:hAnsi="Book Antiqua"/>
          <w:b/>
          <w:bCs/>
          <w:sz w:val="26"/>
          <w:szCs w:val="26"/>
          <w:u w:val="single"/>
        </w:rPr>
      </w:pPr>
      <w:r>
        <w:rPr>
          <w:rFonts w:ascii="Book Antiqua" w:hAnsi="Book Antiqua"/>
          <w:b/>
          <w:bCs/>
          <w:sz w:val="26"/>
          <w:szCs w:val="26"/>
        </w:rPr>
        <w:t xml:space="preserve">  </w:t>
      </w:r>
      <w:r>
        <w:rPr>
          <w:rFonts w:ascii="Book Antiqua" w:hAnsi="Book Antiqua"/>
          <w:b/>
          <w:bCs/>
          <w:sz w:val="26"/>
          <w:szCs w:val="26"/>
          <w:u w:val="single"/>
        </w:rPr>
        <w:t>ΣΤΟΙΧΕΙΑ ΑΙΤΟΥΝΤΟΣ</w:t>
      </w:r>
    </w:p>
    <w:tbl>
      <w:tblPr>
        <w:tblW w:w="0" w:type="auto"/>
        <w:tblInd w:w="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7"/>
      </w:tblGrid>
      <w:tr w:rsidR="00E62231" w14:paraId="153D2673" w14:textId="77777777">
        <w:tc>
          <w:tcPr>
            <w:tcW w:w="96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CC294D" w14:textId="10CF5676" w:rsidR="00E62231" w:rsidRDefault="00E62231" w:rsidP="00E6062F">
            <w:pPr>
              <w:pStyle w:val="TableContents"/>
              <w:snapToGrid w:val="0"/>
              <w:spacing w:before="120" w:line="360" w:lineRule="auto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ΕΠΩΝΥΜΟ .............................................   ΟΝΟΜΑ  .....</w:t>
            </w:r>
            <w:r w:rsidR="002D4E02" w:rsidRPr="002D4E02">
              <w:rPr>
                <w:rFonts w:ascii="Book Antiqua" w:hAnsi="Book Antiqua"/>
                <w:sz w:val="26"/>
                <w:szCs w:val="26"/>
              </w:rPr>
              <w:t>..</w:t>
            </w:r>
            <w:r>
              <w:rPr>
                <w:rFonts w:ascii="Book Antiqua" w:hAnsi="Book Antiqua"/>
                <w:sz w:val="26"/>
                <w:szCs w:val="26"/>
              </w:rPr>
              <w:t>..........</w:t>
            </w:r>
            <w:r w:rsidR="002D4E02" w:rsidRPr="002D4E02">
              <w:rPr>
                <w:rFonts w:ascii="Book Antiqua" w:hAnsi="Book Antiqua"/>
                <w:sz w:val="26"/>
                <w:szCs w:val="26"/>
              </w:rPr>
              <w:t>...</w:t>
            </w:r>
            <w:r>
              <w:rPr>
                <w:rFonts w:ascii="Book Antiqua" w:hAnsi="Book Antiqua"/>
                <w:sz w:val="26"/>
                <w:szCs w:val="26"/>
              </w:rPr>
              <w:t>........</w:t>
            </w:r>
          </w:p>
          <w:p w14:paraId="53592598" w14:textId="7256A4CD" w:rsidR="00E62231" w:rsidRDefault="00E62231" w:rsidP="00E6062F">
            <w:pPr>
              <w:pStyle w:val="TableContents"/>
              <w:snapToGrid w:val="0"/>
              <w:spacing w:line="360" w:lineRule="auto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ΟΝ.ΠΑΤΡΕΡΑ .............................</w:t>
            </w:r>
            <w:r w:rsidR="002D4E02" w:rsidRPr="002D4E02">
              <w:rPr>
                <w:rFonts w:ascii="Book Antiqua" w:hAnsi="Book Antiqua"/>
                <w:sz w:val="26"/>
                <w:szCs w:val="26"/>
              </w:rPr>
              <w:t xml:space="preserve">  </w:t>
            </w:r>
            <w:r>
              <w:rPr>
                <w:rFonts w:ascii="Book Antiqua" w:hAnsi="Book Antiqua"/>
                <w:sz w:val="26"/>
                <w:szCs w:val="26"/>
              </w:rPr>
              <w:t>ΟΝ. ΜΗΤΕΡΑΣ .............................</w:t>
            </w:r>
          </w:p>
          <w:p w14:paraId="1E042205" w14:textId="656E5EDC" w:rsidR="00E62231" w:rsidRDefault="00E62231" w:rsidP="00E6062F">
            <w:pPr>
              <w:pStyle w:val="TableContents"/>
              <w:spacing w:line="360" w:lineRule="auto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ΗΜΕΡΟΜ.ΓΕΝΝΗΣΕΩΣ</w:t>
            </w:r>
            <w:r w:rsidR="002D4E02">
              <w:rPr>
                <w:rFonts w:ascii="Book Antiqua" w:hAnsi="Book Antiqua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sz w:val="26"/>
                <w:szCs w:val="26"/>
              </w:rPr>
              <w:t>........</w:t>
            </w:r>
            <w:r w:rsidR="002D4E02" w:rsidRPr="002D4E02">
              <w:rPr>
                <w:rFonts w:ascii="Book Antiqua" w:hAnsi="Book Antiqua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sz w:val="26"/>
                <w:szCs w:val="26"/>
              </w:rPr>
              <w:t>/.........</w:t>
            </w:r>
            <w:r w:rsidR="002D4E02" w:rsidRPr="002D4E02">
              <w:rPr>
                <w:rFonts w:ascii="Book Antiqua" w:hAnsi="Book Antiqua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sz w:val="26"/>
                <w:szCs w:val="26"/>
              </w:rPr>
              <w:t>/........</w:t>
            </w:r>
          </w:p>
          <w:p w14:paraId="1F99DF94" w14:textId="194D1ED3" w:rsidR="00E62231" w:rsidRPr="002D4E02" w:rsidRDefault="00E62231" w:rsidP="00E6062F">
            <w:pPr>
              <w:pStyle w:val="TableContents"/>
              <w:spacing w:line="360" w:lineRule="auto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ΤΟΠΟΣ  ΓΕΝΝΗΣΕΩΣ …………………</w:t>
            </w:r>
            <w:r w:rsidR="002D4E02" w:rsidRPr="002D4E02">
              <w:rPr>
                <w:rFonts w:ascii="Book Antiqua" w:hAnsi="Book Antiqua"/>
                <w:sz w:val="26"/>
                <w:szCs w:val="26"/>
              </w:rPr>
              <w:t>………………….</w:t>
            </w:r>
          </w:p>
          <w:p w14:paraId="6D22E85C" w14:textId="3FB07D24" w:rsidR="00E62231" w:rsidRDefault="00E62231" w:rsidP="00E6062F">
            <w:pPr>
              <w:pStyle w:val="TableContents"/>
              <w:spacing w:line="360" w:lineRule="auto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ΑΡΙΘΜ.ΔΕΛΤ.ΤΑΥΤ</w:t>
            </w:r>
            <w:r w:rsidR="002D4E02">
              <w:rPr>
                <w:rFonts w:ascii="Book Antiqua" w:hAnsi="Book Antiqua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sz w:val="26"/>
                <w:szCs w:val="26"/>
              </w:rPr>
              <w:t>..............................</w:t>
            </w:r>
            <w:r w:rsidR="002D4E02" w:rsidRPr="002D4E02">
              <w:rPr>
                <w:rFonts w:ascii="Book Antiqua" w:hAnsi="Book Antiqua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sz w:val="26"/>
                <w:szCs w:val="26"/>
              </w:rPr>
              <w:t>ΑΡΧΗ ΕΚΔΟΣΗΣ</w:t>
            </w:r>
            <w:r w:rsidR="002D4E02" w:rsidRPr="002D4E02">
              <w:rPr>
                <w:rFonts w:ascii="Book Antiqua" w:hAnsi="Book Antiqua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sz w:val="26"/>
                <w:szCs w:val="26"/>
              </w:rPr>
              <w:t>...............................</w:t>
            </w:r>
          </w:p>
          <w:p w14:paraId="6F390914" w14:textId="34C90C19" w:rsidR="00E62231" w:rsidRDefault="00E62231" w:rsidP="00E6062F">
            <w:pPr>
              <w:pStyle w:val="TableContents"/>
              <w:spacing w:line="360" w:lineRule="auto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ΣΧΟΛΗ ΦΟΙΤΗΣΗΣ</w:t>
            </w:r>
            <w:r w:rsidR="002D4E02">
              <w:rPr>
                <w:rFonts w:ascii="Book Antiqua" w:hAnsi="Book Antiqua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sz w:val="26"/>
                <w:szCs w:val="26"/>
              </w:rPr>
              <w:t>.........................</w:t>
            </w:r>
            <w:r w:rsidR="002D4E02">
              <w:rPr>
                <w:rFonts w:ascii="Book Antiqua" w:hAnsi="Book Antiqua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Book Antiqua" w:hAnsi="Book Antiqua"/>
                <w:sz w:val="26"/>
                <w:szCs w:val="26"/>
              </w:rPr>
              <w:t>ΤΜΗΜΑ...........................</w:t>
            </w:r>
            <w:r w:rsidR="002D4E02">
              <w:rPr>
                <w:rFonts w:ascii="Book Antiqua" w:hAnsi="Book Antiqua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Book Antiqua" w:hAnsi="Book Antiqua"/>
                <w:sz w:val="26"/>
                <w:szCs w:val="26"/>
              </w:rPr>
              <w:t>ΕΞΑΜ............</w:t>
            </w:r>
          </w:p>
          <w:p w14:paraId="7A1E479D" w14:textId="1C9F8C3D" w:rsidR="00E62231" w:rsidRDefault="00E62231" w:rsidP="00E6062F">
            <w:pPr>
              <w:pStyle w:val="TableContents"/>
              <w:spacing w:line="360" w:lineRule="auto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ΑΡΙΘΜ.ΜΗΤΡ. ΣΧΟΛΗΣ</w:t>
            </w:r>
            <w:r w:rsidR="002D4E02">
              <w:rPr>
                <w:rFonts w:ascii="Book Antiqua" w:hAnsi="Book Antiqua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sz w:val="26"/>
                <w:szCs w:val="26"/>
              </w:rPr>
              <w:t>.....................</w:t>
            </w:r>
          </w:p>
          <w:p w14:paraId="76AE3BE8" w14:textId="04EC3F4F" w:rsidR="00E62231" w:rsidRPr="002D4E02" w:rsidRDefault="00E62231" w:rsidP="00E6062F">
            <w:pPr>
              <w:pStyle w:val="TableContents"/>
              <w:spacing w:line="360" w:lineRule="auto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Α</w:t>
            </w:r>
            <w:r w:rsidR="002D4E02">
              <w:rPr>
                <w:rFonts w:ascii="Book Antiqua" w:hAnsi="Book Antiqua"/>
                <w:sz w:val="26"/>
                <w:szCs w:val="26"/>
              </w:rPr>
              <w:t xml:space="preserve">Ρ. </w:t>
            </w:r>
            <w:r>
              <w:rPr>
                <w:rFonts w:ascii="Book Antiqua" w:hAnsi="Book Antiqua"/>
                <w:sz w:val="26"/>
                <w:szCs w:val="26"/>
              </w:rPr>
              <w:t>ΤΗΛ.  ΣΠΟΥΔΑΣΤΗ</w:t>
            </w:r>
            <w:r w:rsidR="002D4E02">
              <w:rPr>
                <w:rFonts w:ascii="Book Antiqua" w:hAnsi="Book Antiqua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sz w:val="26"/>
                <w:szCs w:val="26"/>
              </w:rPr>
              <w:t>.....................................</w:t>
            </w:r>
            <w:r w:rsidR="002D4E02">
              <w:rPr>
                <w:rFonts w:ascii="Book Antiqua" w:hAnsi="Book Antiqua"/>
                <w:sz w:val="26"/>
                <w:szCs w:val="26"/>
                <w:lang w:val="en-US"/>
              </w:rPr>
              <w:t xml:space="preserve"> email: ……………………………..</w:t>
            </w:r>
          </w:p>
        </w:tc>
      </w:tr>
    </w:tbl>
    <w:p w14:paraId="65F8C44B" w14:textId="77777777" w:rsidR="00E62231" w:rsidRDefault="00E62231">
      <w:pPr>
        <w:pStyle w:val="Standard"/>
      </w:pPr>
    </w:p>
    <w:p w14:paraId="3FCEF5AF" w14:textId="77777777" w:rsidR="00E62231" w:rsidRDefault="00E62231">
      <w:pPr>
        <w:pStyle w:val="Standard"/>
      </w:pPr>
    </w:p>
    <w:p w14:paraId="01B40069" w14:textId="77777777" w:rsidR="00E62231" w:rsidRDefault="00E62231">
      <w:pPr>
        <w:pStyle w:val="Standard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  </w:t>
      </w:r>
      <w:r>
        <w:rPr>
          <w:rFonts w:ascii="Book Antiqua" w:hAnsi="Book Antiqua"/>
          <w:b/>
        </w:rPr>
        <w:t>ΔΗΛΩΝΩ ΥΠΕΥΘΥΝΑ ΟΤΙ:</w:t>
      </w:r>
    </w:p>
    <w:p w14:paraId="71807AB5" w14:textId="77777777" w:rsidR="00E62231" w:rsidRDefault="00E62231">
      <w:pPr>
        <w:pStyle w:val="Standard"/>
        <w:numPr>
          <w:ilvl w:val="0"/>
          <w:numId w:val="2"/>
        </w:numPr>
        <w:rPr>
          <w:rFonts w:ascii="Book Antiqua" w:hAnsi="Book Antiqua"/>
        </w:rPr>
      </w:pPr>
      <w:r>
        <w:rPr>
          <w:rFonts w:ascii="Book Antiqua" w:hAnsi="Book Antiqua"/>
        </w:rPr>
        <w:t>Δεν είμαι κάτοχος πτυχίου άλλης σχολής.</w:t>
      </w:r>
    </w:p>
    <w:p w14:paraId="68F0654B" w14:textId="77777777" w:rsidR="00E62231" w:rsidRDefault="00E62231">
      <w:pPr>
        <w:pStyle w:val="Standard"/>
        <w:numPr>
          <w:ilvl w:val="0"/>
          <w:numId w:val="2"/>
        </w:numPr>
        <w:rPr>
          <w:rFonts w:ascii="Book Antiqua" w:hAnsi="Book Antiqua"/>
        </w:rPr>
      </w:pPr>
      <w:r>
        <w:rPr>
          <w:rFonts w:ascii="Book Antiqua" w:hAnsi="Book Antiqua"/>
        </w:rPr>
        <w:t>Έλαβα γνώση του εσωτερικού κανονισμούς λειτουργίας  της εστίας.</w:t>
      </w:r>
    </w:p>
    <w:p w14:paraId="696AE29C" w14:textId="55A25DD5" w:rsidR="00E62231" w:rsidRDefault="00E62231">
      <w:pPr>
        <w:pStyle w:val="Standard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 </w:t>
      </w:r>
      <w:r w:rsidR="00E6062F">
        <w:rPr>
          <w:rFonts w:ascii="Book Antiqua" w:hAnsi="Book Antiqua"/>
        </w:rPr>
        <w:br/>
      </w:r>
      <w:r>
        <w:rPr>
          <w:rFonts w:ascii="Book Antiqua" w:hAnsi="Book Antiqua"/>
          <w:b/>
        </w:rPr>
        <w:t>ΣΥΝΗΜΕΝΑ ΔΙΚΑΙΟΛΟΓΗΤΙΚΑ:</w:t>
      </w:r>
    </w:p>
    <w:p w14:paraId="448457E2" w14:textId="77777777" w:rsidR="00E62231" w:rsidRDefault="00E62231">
      <w:pPr>
        <w:pStyle w:val="Standard"/>
        <w:numPr>
          <w:ilvl w:val="0"/>
          <w:numId w:val="1"/>
        </w:numPr>
        <w:rPr>
          <w:rFonts w:ascii="Book Antiqua" w:hAnsi="Book Antiqua"/>
        </w:rPr>
      </w:pPr>
      <w:r>
        <w:rPr>
          <w:rFonts w:ascii="Book Antiqua" w:hAnsi="Book Antiqua"/>
        </w:rPr>
        <w:t>Βεβαίωση σπουδών (πρόσφατη)</w:t>
      </w:r>
    </w:p>
    <w:p w14:paraId="242C5172" w14:textId="77777777" w:rsidR="00E62231" w:rsidRDefault="00E62231">
      <w:pPr>
        <w:pStyle w:val="Standard"/>
        <w:numPr>
          <w:ilvl w:val="0"/>
          <w:numId w:val="1"/>
        </w:numPr>
        <w:rPr>
          <w:rFonts w:ascii="Book Antiqua" w:hAnsi="Book Antiqua"/>
        </w:rPr>
      </w:pPr>
      <w:r>
        <w:rPr>
          <w:rFonts w:ascii="Book Antiqua" w:hAnsi="Book Antiqua"/>
        </w:rPr>
        <w:t>Φωτοτυπία αστυνομικής ταυτότητος.</w:t>
      </w:r>
    </w:p>
    <w:p w14:paraId="533D3BCF" w14:textId="77777777" w:rsidR="00E62231" w:rsidRDefault="00E62231">
      <w:pPr>
        <w:pStyle w:val="Standard"/>
        <w:numPr>
          <w:ilvl w:val="0"/>
          <w:numId w:val="1"/>
        </w:numPr>
        <w:rPr>
          <w:rFonts w:ascii="Book Antiqua" w:hAnsi="Book Antiqua"/>
        </w:rPr>
      </w:pPr>
      <w:r>
        <w:rPr>
          <w:rFonts w:ascii="Book Antiqua" w:hAnsi="Book Antiqua"/>
        </w:rPr>
        <w:t>Αναλυτική Βαθμολογία &lt;&lt;πρόσφατη&gt;&gt;</w:t>
      </w:r>
      <w:r w:rsidR="00762F9A">
        <w:rPr>
          <w:rFonts w:ascii="Book Antiqua" w:hAnsi="Book Antiqua"/>
        </w:rPr>
        <w:t xml:space="preserve">, ανά εξεταστική περίοδο </w:t>
      </w:r>
      <w:r>
        <w:rPr>
          <w:rFonts w:ascii="Book Antiqua" w:hAnsi="Book Antiqua"/>
        </w:rPr>
        <w:t xml:space="preserve"> από το τμήμα.</w:t>
      </w:r>
    </w:p>
    <w:p w14:paraId="6F2C5348" w14:textId="77777777" w:rsidR="00E62231" w:rsidRDefault="00E62231">
      <w:pPr>
        <w:pStyle w:val="Standard"/>
        <w:numPr>
          <w:ilvl w:val="0"/>
          <w:numId w:val="1"/>
        </w:numPr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……………………………………………………..</w:t>
      </w:r>
    </w:p>
    <w:p w14:paraId="1283DE41" w14:textId="77777777" w:rsidR="00E62231" w:rsidRDefault="00E62231">
      <w:pPr>
        <w:pStyle w:val="Standard"/>
        <w:numPr>
          <w:ilvl w:val="0"/>
          <w:numId w:val="1"/>
        </w:numPr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</w:t>
      </w:r>
    </w:p>
    <w:p w14:paraId="67F22912" w14:textId="77777777" w:rsidR="00E62231" w:rsidRDefault="00E62231">
      <w:pPr>
        <w:pStyle w:val="Standard"/>
      </w:pPr>
    </w:p>
    <w:p w14:paraId="501E7FFD" w14:textId="77777777" w:rsidR="0023222E" w:rsidRDefault="0023222E">
      <w:pPr>
        <w:pStyle w:val="Standard"/>
      </w:pPr>
    </w:p>
    <w:p w14:paraId="3D20EEB1" w14:textId="77777777" w:rsidR="0023222E" w:rsidRDefault="0023222E">
      <w:pPr>
        <w:pStyle w:val="Standard"/>
      </w:pPr>
      <w:r>
        <w:t xml:space="preserve">    ΠΑΤΡΑ</w:t>
      </w:r>
    </w:p>
    <w:p w14:paraId="3371D7B7" w14:textId="77777777" w:rsidR="0023222E" w:rsidRDefault="0023222E" w:rsidP="005274C3">
      <w:pPr>
        <w:pStyle w:val="Standard"/>
        <w:rPr>
          <w:rFonts w:ascii="Book Antiqua" w:hAnsi="Book Antiqua"/>
        </w:rPr>
      </w:pPr>
    </w:p>
    <w:p w14:paraId="316D5209" w14:textId="2178A5EC" w:rsidR="00E62231" w:rsidRPr="00E6062F" w:rsidRDefault="001A1860" w:rsidP="005274C3">
      <w:pPr>
        <w:pStyle w:val="Standard"/>
        <w:rPr>
          <w:rFonts w:ascii="Book Antiqua" w:hAnsi="Book Antiqua"/>
        </w:rPr>
      </w:pPr>
      <w:r>
        <w:rPr>
          <w:rFonts w:ascii="Book Antiqua" w:hAnsi="Book Antiqua"/>
        </w:rPr>
        <w:t>.....</w:t>
      </w:r>
      <w:r w:rsidR="00E6062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/.......</w:t>
      </w:r>
      <w:r w:rsidR="00E6062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/</w:t>
      </w:r>
      <w:r w:rsidR="00E6062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20</w:t>
      </w:r>
      <w:r w:rsidR="002A36C3">
        <w:rPr>
          <w:rFonts w:ascii="Book Antiqua" w:hAnsi="Book Antiqua"/>
          <w:lang w:val="en-US"/>
        </w:rPr>
        <w:t>2</w:t>
      </w:r>
      <w:r w:rsidR="00E6062F">
        <w:rPr>
          <w:rFonts w:ascii="Book Antiqua" w:hAnsi="Book Antiqua"/>
        </w:rPr>
        <w:t>6</w:t>
      </w:r>
    </w:p>
    <w:p w14:paraId="49F0F2D8" w14:textId="77777777" w:rsidR="00E62231" w:rsidRDefault="005274C3">
      <w:pPr>
        <w:pStyle w:val="Standard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</w:t>
      </w:r>
      <w:r w:rsidR="00E62231">
        <w:rPr>
          <w:rFonts w:ascii="Book Antiqua" w:hAnsi="Book Antiqua"/>
        </w:rPr>
        <w:t xml:space="preserve">                                                                 Ο/Η  Αιτ...........</w:t>
      </w:r>
    </w:p>
    <w:sectPr w:rsidR="00E62231" w:rsidSect="002D4E02">
      <w:headerReference w:type="default" r:id="rId7"/>
      <w:pgSz w:w="11906" w:h="16838"/>
      <w:pgMar w:top="1418" w:right="1134" w:bottom="56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6D306" w14:textId="77777777" w:rsidR="00257380" w:rsidRDefault="00257380" w:rsidP="00E6062F">
      <w:r>
        <w:separator/>
      </w:r>
    </w:p>
  </w:endnote>
  <w:endnote w:type="continuationSeparator" w:id="0">
    <w:p w14:paraId="2813E8D5" w14:textId="77777777" w:rsidR="00257380" w:rsidRDefault="00257380" w:rsidP="00E60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DejaVu Sans">
    <w:altName w:val="Yu Gothic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C4283" w14:textId="77777777" w:rsidR="00257380" w:rsidRDefault="00257380" w:rsidP="00E6062F">
      <w:r>
        <w:separator/>
      </w:r>
    </w:p>
  </w:footnote>
  <w:footnote w:type="continuationSeparator" w:id="0">
    <w:p w14:paraId="0495B9D5" w14:textId="77777777" w:rsidR="00257380" w:rsidRDefault="00257380" w:rsidP="00E60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E3A43" w14:textId="74231C12" w:rsidR="00E6062F" w:rsidRPr="00E6062F" w:rsidRDefault="00E6062F" w:rsidP="00E6062F">
    <w:pPr>
      <w:pStyle w:val="a9"/>
      <w:jc w:val="center"/>
    </w:pPr>
    <w:r>
      <w:rPr>
        <w:noProof/>
      </w:rPr>
      <w:drawing>
        <wp:inline distT="0" distB="0" distL="0" distR="0" wp14:anchorId="01F8C259" wp14:editId="46443A00">
          <wp:extent cx="914400" cy="914400"/>
          <wp:effectExtent l="0" t="0" r="0" b="0"/>
          <wp:docPr id="1117961139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961139" name="Εικόνα 11179611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612" cy="914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Book Antiqua" w:eastAsia="DejaVu Sans" w:hAnsi="Book Antiqua" w:cs="Lohit Hindi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85389858">
    <w:abstractNumId w:val="0"/>
  </w:num>
  <w:num w:numId="2" w16cid:durableId="1515608348">
    <w:abstractNumId w:val="1"/>
  </w:num>
  <w:num w:numId="3" w16cid:durableId="1286503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A0B"/>
    <w:rsid w:val="00083257"/>
    <w:rsid w:val="001A1860"/>
    <w:rsid w:val="001D5AEE"/>
    <w:rsid w:val="0023222E"/>
    <w:rsid w:val="00257380"/>
    <w:rsid w:val="00266D29"/>
    <w:rsid w:val="00295A0B"/>
    <w:rsid w:val="002A36C3"/>
    <w:rsid w:val="002D4E02"/>
    <w:rsid w:val="00384916"/>
    <w:rsid w:val="003A6707"/>
    <w:rsid w:val="00526E67"/>
    <w:rsid w:val="005274C3"/>
    <w:rsid w:val="00762F9A"/>
    <w:rsid w:val="00912D02"/>
    <w:rsid w:val="00A553D7"/>
    <w:rsid w:val="00B4734B"/>
    <w:rsid w:val="00E109A9"/>
    <w:rsid w:val="00E6062F"/>
    <w:rsid w:val="00E62231"/>
    <w:rsid w:val="00EC76BC"/>
    <w:rsid w:val="00F03DA6"/>
    <w:rsid w:val="00F1196F"/>
    <w:rsid w:val="00F56544"/>
    <w:rsid w:val="00F978F0"/>
    <w:rsid w:val="00FA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73AAD2"/>
  <w15:chartTrackingRefBased/>
  <w15:docId w15:val="{1E072885-FC51-428F-A890-577F79F86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DejaVu Sans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Book Antiqua" w:eastAsia="DejaVu Sans" w:hAnsi="Book Antiqua" w:cs="Lohit Hindi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">
    <w:name w:val="Προεπιλεγμένη γραμματοσειρά1"/>
  </w:style>
  <w:style w:type="character" w:customStyle="1" w:styleId="NumberingSymbols">
    <w:name w:val="Numbering Symbols"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"/>
    <w:rPr>
      <w:rFonts w:cs="Lohit Hindi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Lohit Hindi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Lohit Hindi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DejaVu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customStyle="1" w:styleId="Caption">
    <w:name w:val="Caption"/>
    <w:basedOn w:val="Standard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Standard"/>
    <w:pPr>
      <w:suppressLineNumbers/>
    </w:pPr>
    <w:rPr>
      <w:rFonts w:cs="Lohit Hindi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7">
    <w:name w:val="Περιεχόμενα πίνακα"/>
    <w:basedOn w:val="a"/>
    <w:pPr>
      <w:suppressLineNumbers/>
    </w:pPr>
  </w:style>
  <w:style w:type="paragraph" w:customStyle="1" w:styleId="a8">
    <w:name w:val="Επικεφαλίδα πίνακα"/>
    <w:basedOn w:val="a7"/>
    <w:pPr>
      <w:jc w:val="center"/>
    </w:pPr>
    <w:rPr>
      <w:b/>
      <w:bCs/>
    </w:rPr>
  </w:style>
  <w:style w:type="paragraph" w:styleId="a9">
    <w:name w:val="header"/>
    <w:basedOn w:val="a"/>
    <w:link w:val="Char"/>
    <w:uiPriority w:val="99"/>
    <w:unhideWhenUsed/>
    <w:rsid w:val="00E6062F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">
    <w:name w:val="Κεφαλίδα Char"/>
    <w:basedOn w:val="a0"/>
    <w:link w:val="a9"/>
    <w:uiPriority w:val="99"/>
    <w:rsid w:val="00E6062F"/>
    <w:rPr>
      <w:rFonts w:eastAsia="DejaVu Sans" w:cs="Mangal"/>
      <w:kern w:val="1"/>
      <w:sz w:val="24"/>
      <w:szCs w:val="21"/>
      <w:lang w:eastAsia="hi-IN" w:bidi="hi-IN"/>
    </w:rPr>
  </w:style>
  <w:style w:type="paragraph" w:styleId="aa">
    <w:name w:val="footer"/>
    <w:basedOn w:val="a"/>
    <w:link w:val="Char0"/>
    <w:uiPriority w:val="99"/>
    <w:unhideWhenUsed/>
    <w:rsid w:val="00E6062F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0">
    <w:name w:val="Υποσέλιδο Char"/>
    <w:basedOn w:val="a0"/>
    <w:link w:val="aa"/>
    <w:uiPriority w:val="99"/>
    <w:rsid w:val="00E6062F"/>
    <w:rPr>
      <w:rFonts w:eastAsia="DejaVu Sans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</dc:creator>
  <cp:keywords/>
  <cp:lastModifiedBy>SOFIA VOTSI</cp:lastModifiedBy>
  <cp:revision>3</cp:revision>
  <cp:lastPrinted>2021-08-30T08:36:00Z</cp:lastPrinted>
  <dcterms:created xsi:type="dcterms:W3CDTF">2026-09-01T08:56:00Z</dcterms:created>
  <dcterms:modified xsi:type="dcterms:W3CDTF">2026-09-01T09:12:00Z</dcterms:modified>
</cp:coreProperties>
</file>